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7EAE" w14:textId="4E9E47C2" w:rsidR="006A23D4" w:rsidRDefault="006A23D4" w:rsidP="001B3F44">
      <w:pPr>
        <w:spacing w:line="360" w:lineRule="auto"/>
        <w:rPr>
          <w:sz w:val="24"/>
          <w:szCs w:val="24"/>
        </w:rPr>
      </w:pPr>
    </w:p>
    <w:tbl>
      <w:tblPr>
        <w:tblW w:w="5206" w:type="pct"/>
        <w:tblBorders>
          <w:top w:val="single" w:sz="18" w:space="0" w:color="2B52F9"/>
          <w:left w:val="single" w:sz="18" w:space="0" w:color="2B52F9"/>
          <w:bottom w:val="single" w:sz="18" w:space="0" w:color="2B52F9"/>
          <w:right w:val="single" w:sz="18" w:space="0" w:color="2B52F9"/>
          <w:insideH w:val="single" w:sz="18" w:space="0" w:color="2B52F9"/>
          <w:insideV w:val="single" w:sz="18" w:space="0" w:color="2B52F9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16"/>
        <w:gridCol w:w="6876"/>
        <w:gridCol w:w="1543"/>
      </w:tblGrid>
      <w:tr w:rsidR="00F21881" w14:paraId="4E7F9F60" w14:textId="77777777" w:rsidTr="00E02BF9">
        <w:trPr>
          <w:trHeight w:val="794"/>
        </w:trPr>
        <w:tc>
          <w:tcPr>
            <w:tcW w:w="847" w:type="pct"/>
            <w:vMerge w:val="restart"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hideMark/>
          </w:tcPr>
          <w:p w14:paraId="47B0B9E1" w14:textId="77777777" w:rsidR="00F21881" w:rsidRPr="00AC4BFE" w:rsidRDefault="00F21881" w:rsidP="00E02BF9">
            <w:pPr>
              <w:jc w:val="center"/>
              <w:rPr>
                <w:rFonts w:ascii="Arial Narrow" w:eastAsia="Calibri" w:hAnsi="Arial Narrow"/>
                <w:b/>
                <w:sz w:val="16"/>
                <w:szCs w:val="16"/>
              </w:rPr>
            </w:pPr>
            <w:r>
              <w:rPr>
                <w:rFonts w:ascii="Arial Narrow" w:eastAsia="Calibri" w:hAnsi="Arial Narrow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1" locked="0" layoutInCell="1" allowOverlap="1" wp14:anchorId="7D0298BE" wp14:editId="7BA2893B">
                  <wp:simplePos x="0" y="0"/>
                  <wp:positionH relativeFrom="column">
                    <wp:posOffset>-2327</wp:posOffset>
                  </wp:positionH>
                  <wp:positionV relativeFrom="paragraph">
                    <wp:posOffset>-58420</wp:posOffset>
                  </wp:positionV>
                  <wp:extent cx="1038626" cy="1084785"/>
                  <wp:effectExtent l="0" t="0" r="9525" b="1270"/>
                  <wp:wrapNone/>
                  <wp:docPr id="53" name="Immagin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ovo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626" cy="108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2" w:type="pct"/>
            <w:vMerge w:val="restart"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vAlign w:val="center"/>
            <w:hideMark/>
          </w:tcPr>
          <w:p w14:paraId="61D7BD6F" w14:textId="77777777" w:rsidR="00F21881" w:rsidRDefault="00F21881" w:rsidP="00E02BF9">
            <w:pPr>
              <w:pStyle w:val="Didascalia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ascii="Century Gothic" w:hAnsi="Century Gothic" w:cs="Century Gothic"/>
                <w:sz w:val="22"/>
                <w:szCs w:val="22"/>
              </w:rPr>
              <w:t>ISTITUTO COMPRENSIVO STATALE “DE NICOLA - SASSO”</w:t>
            </w:r>
          </w:p>
          <w:p w14:paraId="2C8B3D37" w14:textId="77777777" w:rsidR="00F21881" w:rsidRDefault="00F21881" w:rsidP="00E02BF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C.so Vittorio Emanuele,77 - 80059 TORRE DEL GRECO (NA)</w:t>
            </w:r>
          </w:p>
          <w:p w14:paraId="74B8446A" w14:textId="77777777" w:rsidR="00F21881" w:rsidRDefault="00F21881" w:rsidP="00E02BF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Cod. Fisc. 95170080634 - Cod. Mecc. NAIC8CS00C</w:t>
            </w:r>
          </w:p>
          <w:p w14:paraId="5C2583C0" w14:textId="77777777" w:rsidR="00F21881" w:rsidRDefault="00F21881" w:rsidP="00E02BF9">
            <w:pPr>
              <w:jc w:val="center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36° Distretto Scolastico  Tel./ Fax 081 882 65 00</w:t>
            </w:r>
          </w:p>
          <w:p w14:paraId="263C56A9" w14:textId="77777777" w:rsidR="00F21881" w:rsidRDefault="00F21881" w:rsidP="00E02BF9">
            <w:pPr>
              <w:jc w:val="center"/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  <w:u w:val="single"/>
              </w:rPr>
            </w:pPr>
            <w:r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  <w:u w:val="single"/>
              </w:rPr>
              <w:t xml:space="preserve">e-mail : </w:t>
            </w:r>
            <w:hyperlink r:id="rId9" w:history="1">
              <w:r>
                <w:rPr>
                  <w:rStyle w:val="Collegamentoipertestuale"/>
                  <w:rFonts w:ascii="Century Gothic" w:hAnsi="Century Gothic" w:cs="Century Gothic"/>
                  <w:b/>
                  <w:bCs/>
                  <w:color w:val="2B52F9"/>
                  <w:sz w:val="16"/>
                  <w:szCs w:val="16"/>
                </w:rPr>
                <w:t>naic8cs00c@istruzione.it</w:t>
              </w:r>
            </w:hyperlink>
            <w:r>
              <w:rPr>
                <w:rFonts w:ascii="Century Gothic" w:hAnsi="Century Gothic" w:cs="Century Gothic"/>
                <w:b/>
                <w:color w:val="2B52F9"/>
                <w:sz w:val="16"/>
                <w:szCs w:val="16"/>
              </w:rPr>
              <w:t xml:space="preserve"> -  </w:t>
            </w:r>
            <w:r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  <w:u w:val="single"/>
              </w:rPr>
              <w:t xml:space="preserve">http:// </w:t>
            </w:r>
            <w:hyperlink r:id="rId10" w:history="1">
              <w:r w:rsidRPr="0019279A">
                <w:rPr>
                  <w:rStyle w:val="Collegamentoipertestuale"/>
                  <w:rFonts w:ascii="Century Gothic" w:hAnsi="Century Gothic" w:cs="Century Gothic"/>
                  <w:b/>
                  <w:bCs/>
                  <w:sz w:val="16"/>
                  <w:szCs w:val="16"/>
                </w:rPr>
                <w:t>www.icsdenicolasasso.edu.it</w:t>
              </w:r>
            </w:hyperlink>
          </w:p>
          <w:p w14:paraId="73D5592C" w14:textId="77777777" w:rsidR="00F21881" w:rsidRDefault="00F21881" w:rsidP="00E02BF9">
            <w:pPr>
              <w:jc w:val="center"/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</w:rPr>
              <w:t xml:space="preserve">PEC:  </w:t>
            </w:r>
            <w:r>
              <w:rPr>
                <w:rFonts w:ascii="Century Gothic" w:hAnsi="Century Gothic" w:cs="Century Gothic"/>
                <w:b/>
                <w:bCs/>
                <w:color w:val="2B52F9"/>
                <w:sz w:val="16"/>
                <w:szCs w:val="16"/>
                <w:u w:val="single"/>
              </w:rPr>
              <w:t>naic8cs00c</w:t>
            </w:r>
            <w:hyperlink r:id="rId11" w:history="1">
              <w:r>
                <w:rPr>
                  <w:rStyle w:val="Collegamentoipertestuale"/>
                  <w:rFonts w:ascii="Century Gothic" w:hAnsi="Century Gothic" w:cs="Century Gothic"/>
                  <w:b/>
                  <w:bCs/>
                  <w:color w:val="2B52F9"/>
                  <w:sz w:val="16"/>
                  <w:szCs w:val="16"/>
                </w:rPr>
                <w:t>@pec.istruzione.it</w:t>
              </w:r>
            </w:hyperlink>
          </w:p>
          <w:p w14:paraId="5ACAEDA3" w14:textId="77777777" w:rsidR="00F21881" w:rsidRDefault="00F21881" w:rsidP="00E02BF9">
            <w:pPr>
              <w:jc w:val="center"/>
              <w:rPr>
                <w:rFonts w:ascii="Calibri" w:eastAsia="Calibri" w:hAnsi="Calibri"/>
                <w:lang w:val="fr-FR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  <w:lang w:val="fr-FR"/>
              </w:rPr>
              <w:t>CERTIFICATA SGQ UNI - EN - ISO 9004:2009</w:t>
            </w:r>
          </w:p>
        </w:tc>
        <w:tc>
          <w:tcPr>
            <w:tcW w:w="761" w:type="pct"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hideMark/>
          </w:tcPr>
          <w:p w14:paraId="360B5B69" w14:textId="77777777" w:rsidR="00F21881" w:rsidRDefault="00F21881" w:rsidP="00E02BF9">
            <w:pPr>
              <w:jc w:val="center"/>
              <w:rPr>
                <w:rFonts w:ascii="Arial Narrow" w:eastAsia="Calibri" w:hAnsi="Arial Narrow"/>
                <w:b/>
                <w:i/>
                <w:sz w:val="14"/>
                <w:szCs w:val="18"/>
              </w:rPr>
            </w:pPr>
            <w:r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8B1832A" wp14:editId="6D01A371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4445</wp:posOffset>
                  </wp:positionV>
                  <wp:extent cx="287020" cy="227965"/>
                  <wp:effectExtent l="19050" t="0" r="0" b="0"/>
                  <wp:wrapTopAndBottom/>
                  <wp:docPr id="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27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/>
                <w:b/>
                <w:i/>
                <w:sz w:val="12"/>
                <w:szCs w:val="18"/>
              </w:rPr>
              <w:t>M.I.U.R.</w:t>
            </w:r>
          </w:p>
          <w:p w14:paraId="6CBE92C6" w14:textId="77777777" w:rsidR="00F21881" w:rsidRDefault="00F21881" w:rsidP="00E02BF9">
            <w:pPr>
              <w:jc w:val="center"/>
              <w:rPr>
                <w:rFonts w:ascii="Arial Narrow" w:hAnsi="Arial Narrow"/>
                <w:i/>
                <w:sz w:val="12"/>
                <w:szCs w:val="16"/>
              </w:rPr>
            </w:pPr>
            <w:r>
              <w:rPr>
                <w:rFonts w:ascii="Arial Narrow" w:hAnsi="Arial Narrow"/>
                <w:i/>
                <w:sz w:val="12"/>
                <w:szCs w:val="16"/>
              </w:rPr>
              <w:t>U.S.R. per la Campania</w:t>
            </w:r>
          </w:p>
          <w:p w14:paraId="6611A8A5" w14:textId="77777777" w:rsidR="00F21881" w:rsidRDefault="00F21881" w:rsidP="00E02BF9">
            <w:pPr>
              <w:jc w:val="center"/>
              <w:rPr>
                <w:rFonts w:ascii="Arial Narrow" w:eastAsia="Calibri" w:hAnsi="Arial Narrow"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4"/>
                <w:szCs w:val="18"/>
              </w:rPr>
              <w:t>Direzione Generale</w:t>
            </w:r>
          </w:p>
        </w:tc>
      </w:tr>
      <w:tr w:rsidR="00F21881" w14:paraId="695856B0" w14:textId="77777777" w:rsidTr="00E02BF9">
        <w:trPr>
          <w:trHeight w:val="659"/>
        </w:trPr>
        <w:tc>
          <w:tcPr>
            <w:tcW w:w="0" w:type="auto"/>
            <w:vMerge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vAlign w:val="center"/>
            <w:hideMark/>
          </w:tcPr>
          <w:p w14:paraId="11121320" w14:textId="77777777" w:rsidR="00F21881" w:rsidRPr="00AC4BFE" w:rsidRDefault="00F21881" w:rsidP="00E02BF9">
            <w:pPr>
              <w:rPr>
                <w:rFonts w:ascii="Arial Narrow" w:eastAsia="Calibri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vAlign w:val="center"/>
            <w:hideMark/>
          </w:tcPr>
          <w:p w14:paraId="7D745FA7" w14:textId="77777777" w:rsidR="00F21881" w:rsidRDefault="00F21881" w:rsidP="00E02BF9">
            <w:pPr>
              <w:rPr>
                <w:rFonts w:ascii="Calibri" w:eastAsia="Calibri" w:hAnsi="Calibri"/>
                <w:lang w:val="fr-FR"/>
              </w:rPr>
            </w:pPr>
          </w:p>
        </w:tc>
        <w:tc>
          <w:tcPr>
            <w:tcW w:w="761" w:type="pct"/>
            <w:tcBorders>
              <w:top w:val="single" w:sz="18" w:space="0" w:color="2B52F9"/>
              <w:left w:val="single" w:sz="18" w:space="0" w:color="2B52F9"/>
              <w:bottom w:val="single" w:sz="18" w:space="0" w:color="2B52F9"/>
              <w:right w:val="single" w:sz="18" w:space="0" w:color="2B52F9"/>
            </w:tcBorders>
            <w:hideMark/>
          </w:tcPr>
          <w:p w14:paraId="7486903C" w14:textId="77777777" w:rsidR="00F21881" w:rsidRDefault="00F21881" w:rsidP="00E02BF9">
            <w:pPr>
              <w:jc w:val="center"/>
              <w:rPr>
                <w:rFonts w:ascii="Arial Narrow" w:eastAsia="Calibri" w:hAnsi="Arial Narrow"/>
                <w:sz w:val="16"/>
                <w:szCs w:val="16"/>
              </w:rPr>
            </w:pPr>
            <w:r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72E8274D" wp14:editId="4F389B8D">
                  <wp:simplePos x="0" y="0"/>
                  <wp:positionH relativeFrom="margin">
                    <wp:posOffset>337820</wp:posOffset>
                  </wp:positionH>
                  <wp:positionV relativeFrom="margin">
                    <wp:posOffset>40005</wp:posOffset>
                  </wp:positionV>
                  <wp:extent cx="242570" cy="259080"/>
                  <wp:effectExtent l="19050" t="0" r="5080" b="0"/>
                  <wp:wrapSquare wrapText="bothSides"/>
                  <wp:docPr id="55" name="Immagine 55" descr="logoQual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Qual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/>
                <w:sz w:val="14"/>
                <w:szCs w:val="18"/>
              </w:rPr>
              <w:t>Polo Qualità di Napoli</w:t>
            </w:r>
          </w:p>
        </w:tc>
      </w:tr>
    </w:tbl>
    <w:p w14:paraId="1E46B095" w14:textId="77777777" w:rsidR="00B06D7F" w:rsidRPr="00B06D7F" w:rsidRDefault="00B06D7F" w:rsidP="00B06D7F">
      <w:pPr>
        <w:jc w:val="center"/>
        <w:rPr>
          <w:b/>
          <w:sz w:val="24"/>
          <w:szCs w:val="24"/>
        </w:rPr>
      </w:pPr>
      <w:r w:rsidRPr="00B06D7F">
        <w:rPr>
          <w:sz w:val="24"/>
          <w:szCs w:val="24"/>
        </w:rPr>
        <w:t xml:space="preserve">Titolo Progetto: </w:t>
      </w:r>
      <w:r w:rsidRPr="00B06D7F">
        <w:rPr>
          <w:b/>
          <w:sz w:val="24"/>
          <w:szCs w:val="24"/>
        </w:rPr>
        <w:t>Dispositivi digitali e libri</w:t>
      </w:r>
    </w:p>
    <w:p w14:paraId="18F10D56" w14:textId="77777777" w:rsidR="00B06D7F" w:rsidRPr="00B06D7F" w:rsidRDefault="00B06D7F" w:rsidP="00B06D7F">
      <w:pPr>
        <w:jc w:val="center"/>
        <w:rPr>
          <w:b/>
          <w:sz w:val="24"/>
          <w:szCs w:val="24"/>
        </w:rPr>
      </w:pPr>
      <w:r w:rsidRPr="00B06D7F">
        <w:rPr>
          <w:sz w:val="24"/>
          <w:szCs w:val="24"/>
        </w:rPr>
        <w:t xml:space="preserve">Codice Progetto: </w:t>
      </w:r>
      <w:r w:rsidRPr="00B06D7F">
        <w:rPr>
          <w:b/>
          <w:sz w:val="24"/>
          <w:szCs w:val="24"/>
        </w:rPr>
        <w:t>10.8.6A-FDRPOC- CA-2026-563</w:t>
      </w:r>
    </w:p>
    <w:p w14:paraId="72996179" w14:textId="77777777" w:rsidR="00B06D7F" w:rsidRDefault="00B06D7F" w:rsidP="00B06D7F">
      <w:pPr>
        <w:jc w:val="center"/>
        <w:rPr>
          <w:b/>
          <w:sz w:val="24"/>
          <w:szCs w:val="24"/>
        </w:rPr>
      </w:pPr>
      <w:r w:rsidRPr="00B06D7F">
        <w:rPr>
          <w:sz w:val="24"/>
          <w:szCs w:val="24"/>
        </w:rPr>
        <w:t xml:space="preserve">CUP: </w:t>
      </w:r>
      <w:r w:rsidRPr="00B06D7F">
        <w:rPr>
          <w:b/>
          <w:sz w:val="24"/>
          <w:szCs w:val="24"/>
        </w:rPr>
        <w:t>G54D26002550007</w:t>
      </w:r>
    </w:p>
    <w:p w14:paraId="2523F75D" w14:textId="77777777" w:rsidR="00B06D7F" w:rsidRPr="00B06D7F" w:rsidRDefault="00B06D7F" w:rsidP="00B06D7F">
      <w:pPr>
        <w:spacing w:line="360" w:lineRule="auto"/>
        <w:jc w:val="center"/>
        <w:rPr>
          <w:b/>
          <w:bCs/>
          <w:sz w:val="18"/>
          <w:szCs w:val="18"/>
        </w:rPr>
      </w:pPr>
    </w:p>
    <w:p w14:paraId="3C03ADEA" w14:textId="77777777" w:rsidR="0010544F" w:rsidRDefault="0010544F" w:rsidP="0010544F">
      <w:pPr>
        <w:autoSpaceDE w:val="0"/>
        <w:autoSpaceDN w:val="0"/>
        <w:adjustRightInd w:val="0"/>
        <w:ind w:left="284"/>
        <w:jc w:val="both"/>
        <w:rPr>
          <w:rFonts w:ascii="Cambria" w:hAnsi="Cambria" w:cstheme="minorBidi"/>
        </w:rPr>
      </w:pPr>
    </w:p>
    <w:p w14:paraId="7433BBC0" w14:textId="77777777" w:rsidR="0010544F" w:rsidRDefault="0010544F" w:rsidP="0010544F">
      <w:pPr>
        <w:autoSpaceDE w:val="0"/>
        <w:autoSpaceDN w:val="0"/>
        <w:adjustRightInd w:val="0"/>
        <w:spacing w:line="480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Il/La sottoscritto/a ______________________________________________ nato/a </w:t>
      </w:r>
      <w:proofErr w:type="spellStart"/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____________________________________________ il _____________________, numero cellulare ____________________________________________ </w:t>
      </w:r>
    </w:p>
    <w:p w14:paraId="0CCB931D" w14:textId="77777777" w:rsidR="0060567F" w:rsidRPr="00B06D7F" w:rsidRDefault="0060567F" w:rsidP="0060567F">
      <w:pPr>
        <w:jc w:val="center"/>
        <w:rPr>
          <w:b/>
          <w:sz w:val="24"/>
          <w:szCs w:val="24"/>
        </w:rPr>
      </w:pPr>
      <w:r w:rsidRPr="00B06D7F">
        <w:rPr>
          <w:b/>
          <w:bCs/>
          <w:sz w:val="24"/>
          <w:szCs w:val="24"/>
        </w:rPr>
        <w:t xml:space="preserve">Allegato B - </w:t>
      </w:r>
      <w:r w:rsidRPr="00B06D7F">
        <w:rPr>
          <w:b/>
          <w:sz w:val="24"/>
          <w:szCs w:val="24"/>
        </w:rPr>
        <w:t xml:space="preserve">GRIGLIA DI VALUTAZIONE DEI TITOLI PER </w:t>
      </w:r>
    </w:p>
    <w:p w14:paraId="78D77016" w14:textId="2902AB03" w:rsidR="0060567F" w:rsidRPr="00B06D7F" w:rsidRDefault="0060567F" w:rsidP="0060567F">
      <w:pPr>
        <w:spacing w:before="3"/>
        <w:ind w:left="110" w:right="-7"/>
        <w:jc w:val="center"/>
        <w:rPr>
          <w:rFonts w:ascii="Book Antiqua" w:hAnsi="Book Antiqua" w:cs="Arial"/>
          <w:b/>
          <w:spacing w:val="1"/>
          <w:w w:val="80"/>
          <w:sz w:val="24"/>
          <w:szCs w:val="24"/>
        </w:rPr>
      </w:pPr>
      <w:r w:rsidRPr="00B06D7F">
        <w:rPr>
          <w:b/>
          <w:sz w:val="24"/>
          <w:szCs w:val="24"/>
        </w:rPr>
        <w:t>ESPERTO COLLAUDATORE</w:t>
      </w:r>
      <w:r w:rsidRPr="00B06D7F">
        <w:rPr>
          <w:rFonts w:ascii="Book Antiqua" w:hAnsi="Book Antiqua" w:cs="Arial"/>
          <w:b/>
          <w:spacing w:val="1"/>
          <w:w w:val="8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6"/>
        <w:gridCol w:w="2759"/>
        <w:gridCol w:w="2093"/>
        <w:gridCol w:w="1612"/>
      </w:tblGrid>
      <w:tr w:rsidR="0060567F" w:rsidRPr="00236C65" w14:paraId="74A854D3" w14:textId="77777777" w:rsidTr="00E02BF9">
        <w:trPr>
          <w:jc w:val="center"/>
        </w:trPr>
        <w:tc>
          <w:tcPr>
            <w:tcW w:w="3371" w:type="dxa"/>
          </w:tcPr>
          <w:p w14:paraId="5869EF91" w14:textId="77777777" w:rsidR="0060567F" w:rsidRPr="00236C65" w:rsidRDefault="0060567F" w:rsidP="00E02BF9">
            <w:pPr>
              <w:jc w:val="both"/>
              <w:rPr>
                <w:rFonts w:ascii="Book Antiqua" w:hAnsi="Book Antiqua" w:cs="Arial"/>
                <w:b/>
              </w:rPr>
            </w:pPr>
            <w:r w:rsidRPr="00236C65">
              <w:rPr>
                <w:rFonts w:ascii="Book Antiqua" w:hAnsi="Book Antiqua" w:cs="Arial"/>
                <w:b/>
              </w:rPr>
              <w:t>TITOLO</w:t>
            </w:r>
          </w:p>
        </w:tc>
        <w:tc>
          <w:tcPr>
            <w:tcW w:w="2826" w:type="dxa"/>
          </w:tcPr>
          <w:p w14:paraId="73187AB2" w14:textId="77777777" w:rsidR="0060567F" w:rsidRPr="00236C65" w:rsidRDefault="0060567F" w:rsidP="00E02BF9">
            <w:pPr>
              <w:jc w:val="both"/>
              <w:rPr>
                <w:rFonts w:ascii="Book Antiqua" w:hAnsi="Book Antiqua" w:cs="Arial"/>
                <w:b/>
              </w:rPr>
            </w:pPr>
            <w:r w:rsidRPr="00236C65">
              <w:rPr>
                <w:rFonts w:ascii="Book Antiqua" w:hAnsi="Book Antiqua" w:cs="Arial"/>
                <w:b/>
              </w:rPr>
              <w:t>CRITERI DI ATTRIBUZIONE DEL PUNTEGGIO</w:t>
            </w:r>
          </w:p>
        </w:tc>
        <w:tc>
          <w:tcPr>
            <w:tcW w:w="2165" w:type="dxa"/>
            <w:vAlign w:val="center"/>
          </w:tcPr>
          <w:p w14:paraId="0D27E385" w14:textId="77777777" w:rsidR="0060567F" w:rsidRPr="00236C65" w:rsidRDefault="0060567F" w:rsidP="00E02BF9">
            <w:pPr>
              <w:jc w:val="both"/>
              <w:rPr>
                <w:rFonts w:ascii="Book Antiqua" w:hAnsi="Book Antiqua" w:cs="Arial"/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634" w:type="dxa"/>
            <w:vAlign w:val="center"/>
          </w:tcPr>
          <w:p w14:paraId="4E502BAC" w14:textId="77777777" w:rsidR="0060567F" w:rsidRPr="00236C65" w:rsidRDefault="0060567F" w:rsidP="00E02BF9">
            <w:pPr>
              <w:jc w:val="both"/>
              <w:rPr>
                <w:rFonts w:ascii="Book Antiqua" w:hAnsi="Book Antiqua" w:cs="Arial"/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35ABB" w:rsidRPr="00236C65" w14:paraId="5E8FD3A5" w14:textId="4E2E7522" w:rsidTr="00535ABB">
        <w:trPr>
          <w:trHeight w:val="97"/>
          <w:jc w:val="center"/>
        </w:trPr>
        <w:tc>
          <w:tcPr>
            <w:tcW w:w="3371" w:type="dxa"/>
            <w:vMerge w:val="restart"/>
          </w:tcPr>
          <w:p w14:paraId="0B741067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Laurea</w:t>
            </w:r>
          </w:p>
        </w:tc>
        <w:tc>
          <w:tcPr>
            <w:tcW w:w="2826" w:type="dxa"/>
          </w:tcPr>
          <w:p w14:paraId="28AFDA9E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300</w:t>
            </w:r>
          </w:p>
          <w:p w14:paraId="7EA5FB22" w14:textId="66676C3A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</w:tcPr>
          <w:p w14:paraId="40A03EA3" w14:textId="1CDA51D8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67506F98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6F456199" w14:textId="13D5F6AF" w:rsidTr="00535ABB">
        <w:trPr>
          <w:trHeight w:val="96"/>
          <w:jc w:val="center"/>
        </w:trPr>
        <w:tc>
          <w:tcPr>
            <w:tcW w:w="3371" w:type="dxa"/>
            <w:vMerge/>
          </w:tcPr>
          <w:p w14:paraId="4EB75860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826" w:type="dxa"/>
          </w:tcPr>
          <w:p w14:paraId="4CDF880F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5 punti per ogni voto di differenza rispetto ad 80 [5*(Voto – 80)] per voto di laurea superiore ad 80/100</w:t>
            </w:r>
          </w:p>
          <w:p w14:paraId="6AC6493E" w14:textId="7D62A84D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53F4BEB7" w14:textId="7E82926C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12655099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73D85C37" w14:textId="53D1B9D3" w:rsidTr="00535ABB">
        <w:trPr>
          <w:jc w:val="center"/>
        </w:trPr>
        <w:tc>
          <w:tcPr>
            <w:tcW w:w="3371" w:type="dxa"/>
          </w:tcPr>
          <w:p w14:paraId="53BE12BB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Competenze informatiche certificate</w:t>
            </w:r>
          </w:p>
        </w:tc>
        <w:tc>
          <w:tcPr>
            <w:tcW w:w="2826" w:type="dxa"/>
          </w:tcPr>
          <w:p w14:paraId="09BAB3F8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75 punti per ogni certificazione</w:t>
            </w:r>
          </w:p>
          <w:p w14:paraId="3DE17C5B" w14:textId="36738B7B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0E6C8288" w14:textId="723839F5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2FD2AEFE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54BF6309" w14:textId="409009DC" w:rsidTr="00535ABB">
        <w:trPr>
          <w:jc w:val="center"/>
        </w:trPr>
        <w:tc>
          <w:tcPr>
            <w:tcW w:w="3371" w:type="dxa"/>
          </w:tcPr>
          <w:p w14:paraId="4E56AEC1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Certificazione LIM</w:t>
            </w:r>
          </w:p>
        </w:tc>
        <w:tc>
          <w:tcPr>
            <w:tcW w:w="2826" w:type="dxa"/>
          </w:tcPr>
          <w:p w14:paraId="6BF92D9F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200 punti</w:t>
            </w:r>
          </w:p>
          <w:p w14:paraId="6E7AF6DB" w14:textId="5A96F31B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7E5D1A1A" w14:textId="72146E9A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70D7109D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175AD784" w14:textId="05A5531F" w:rsidTr="00535ABB">
        <w:trPr>
          <w:jc w:val="center"/>
        </w:trPr>
        <w:tc>
          <w:tcPr>
            <w:tcW w:w="3371" w:type="dxa"/>
          </w:tcPr>
          <w:p w14:paraId="4D473965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Master/Specializzazioni</w:t>
            </w:r>
          </w:p>
        </w:tc>
        <w:tc>
          <w:tcPr>
            <w:tcW w:w="2826" w:type="dxa"/>
          </w:tcPr>
          <w:p w14:paraId="39DC89DD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50 punti per titolo</w:t>
            </w:r>
          </w:p>
          <w:p w14:paraId="4071AB76" w14:textId="51580C4B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63CBAA8D" w14:textId="14E3FADD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327277F2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01431205" w14:textId="6C7054C8" w:rsidTr="00535ABB">
        <w:trPr>
          <w:jc w:val="center"/>
        </w:trPr>
        <w:tc>
          <w:tcPr>
            <w:tcW w:w="3371" w:type="dxa"/>
          </w:tcPr>
          <w:p w14:paraId="6C5BDDD5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Per ogni incarico di PROGETTAZIONE nell’ambito dei PON FESR e FAS</w:t>
            </w:r>
          </w:p>
          <w:p w14:paraId="130A92D6" w14:textId="7F25E8AB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826" w:type="dxa"/>
          </w:tcPr>
          <w:p w14:paraId="43E9E5E9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2 punti per incarico</w:t>
            </w:r>
          </w:p>
          <w:p w14:paraId="17AFD1D8" w14:textId="5CA1BD59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4F12047D" w14:textId="091BBFF0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2C715CA4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535ABB" w:rsidRPr="00236C65" w14:paraId="7203184C" w14:textId="13FBCD48" w:rsidTr="00535ABB">
        <w:trPr>
          <w:jc w:val="center"/>
        </w:trPr>
        <w:tc>
          <w:tcPr>
            <w:tcW w:w="3371" w:type="dxa"/>
          </w:tcPr>
          <w:p w14:paraId="5F53520B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Per ogni incarico di COLLAUDO nell’ambito dei PON FESR e FAS</w:t>
            </w:r>
          </w:p>
          <w:p w14:paraId="0516FECB" w14:textId="42700A98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826" w:type="dxa"/>
          </w:tcPr>
          <w:p w14:paraId="6AF1344B" w14:textId="77777777" w:rsidR="00535ABB" w:rsidRDefault="00535ABB" w:rsidP="00E02BF9">
            <w:pPr>
              <w:jc w:val="both"/>
              <w:rPr>
                <w:rFonts w:ascii="Book Antiqua" w:hAnsi="Book Antiqua" w:cs="Arial"/>
              </w:rPr>
            </w:pPr>
            <w:r w:rsidRPr="00236C65">
              <w:rPr>
                <w:rFonts w:ascii="Book Antiqua" w:hAnsi="Book Antiqua" w:cs="Arial"/>
              </w:rPr>
              <w:t>3 punti per incarico</w:t>
            </w:r>
          </w:p>
          <w:p w14:paraId="5E397555" w14:textId="1B5A1C02" w:rsidR="0060567F" w:rsidRPr="00236C65" w:rsidRDefault="0060567F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2165" w:type="dxa"/>
            <w:vAlign w:val="center"/>
          </w:tcPr>
          <w:p w14:paraId="5D571D12" w14:textId="089F10E4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1634" w:type="dxa"/>
          </w:tcPr>
          <w:p w14:paraId="3DFF047F" w14:textId="77777777" w:rsidR="00535ABB" w:rsidRPr="00236C65" w:rsidRDefault="00535ABB" w:rsidP="00E02BF9">
            <w:pPr>
              <w:jc w:val="both"/>
              <w:rPr>
                <w:rFonts w:ascii="Book Antiqua" w:hAnsi="Book Antiqua" w:cs="Arial"/>
              </w:rPr>
            </w:pPr>
          </w:p>
        </w:tc>
      </w:tr>
    </w:tbl>
    <w:p w14:paraId="1D3ED36C" w14:textId="77777777" w:rsidR="00F21881" w:rsidRPr="00462546" w:rsidRDefault="00F21881" w:rsidP="00F21881">
      <w:pPr>
        <w:ind w:left="284"/>
        <w:rPr>
          <w:rFonts w:ascii="Cambria" w:hAnsi="Cambria"/>
          <w:sz w:val="16"/>
          <w:szCs w:val="16"/>
        </w:rPr>
      </w:pPr>
      <w:r w:rsidRPr="00462546">
        <w:rPr>
          <w:rFonts w:ascii="Cambria" w:hAnsi="Cambria"/>
          <w:sz w:val="16"/>
          <w:szCs w:val="16"/>
        </w:rPr>
        <w:t xml:space="preserve">* Punti attribuiti dal concorrente. </w:t>
      </w:r>
    </w:p>
    <w:p w14:paraId="0E419720" w14:textId="77777777" w:rsidR="00F21881" w:rsidRPr="00462546" w:rsidRDefault="00F21881" w:rsidP="00F21881">
      <w:pPr>
        <w:ind w:left="284"/>
        <w:rPr>
          <w:rFonts w:ascii="Cambria" w:hAnsi="Cambria"/>
          <w:sz w:val="16"/>
          <w:szCs w:val="16"/>
        </w:rPr>
      </w:pPr>
      <w:r w:rsidRPr="00462546">
        <w:rPr>
          <w:rFonts w:ascii="Cambria" w:hAnsi="Cambria"/>
          <w:sz w:val="16"/>
          <w:szCs w:val="16"/>
        </w:rPr>
        <w:t>** Punti attribuiti dalla commissione in base alla documentazione attestante il possesso dei titoli di studio e professionali.</w:t>
      </w:r>
    </w:p>
    <w:p w14:paraId="054F65A5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center"/>
        <w:rPr>
          <w:rFonts w:ascii="Cambria" w:hAnsi="Cambria" w:cs="TT37o00"/>
          <w:b/>
          <w:bCs/>
          <w:sz w:val="16"/>
          <w:szCs w:val="16"/>
        </w:rPr>
      </w:pPr>
      <w:r w:rsidRPr="00462546">
        <w:rPr>
          <w:rFonts w:ascii="Cambria" w:hAnsi="Cambria" w:cs="TT37o00"/>
          <w:b/>
          <w:bCs/>
          <w:sz w:val="16"/>
          <w:szCs w:val="16"/>
        </w:rPr>
        <w:t>DICHIARAZIONE SOSTITUTIVA DELLE CERTIFICAZIONI</w:t>
      </w:r>
    </w:p>
    <w:p w14:paraId="51FB1533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center"/>
        <w:rPr>
          <w:rFonts w:ascii="Cambria" w:hAnsi="Cambria" w:cs="TT3Co00"/>
          <w:b/>
          <w:bCs/>
          <w:sz w:val="16"/>
          <w:szCs w:val="16"/>
        </w:rPr>
      </w:pPr>
      <w:r w:rsidRPr="00462546">
        <w:rPr>
          <w:rFonts w:ascii="Cambria" w:hAnsi="Cambria" w:cs="TT3Co00"/>
          <w:b/>
          <w:bCs/>
          <w:sz w:val="16"/>
          <w:szCs w:val="16"/>
        </w:rPr>
        <w:t>(artt. 46 e 47 del D.P.R. n. 445/2000)</w:t>
      </w:r>
    </w:p>
    <w:p w14:paraId="28693074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both"/>
        <w:rPr>
          <w:rFonts w:ascii="Cambria" w:hAnsi="Cambria" w:cs="TT3Co00"/>
          <w:sz w:val="16"/>
          <w:szCs w:val="16"/>
        </w:rPr>
      </w:pPr>
      <w:r w:rsidRPr="00462546">
        <w:rPr>
          <w:rFonts w:ascii="Cambria" w:hAnsi="Cambria" w:cs="TT3Co00"/>
          <w:sz w:val="16"/>
          <w:szCs w:val="16"/>
        </w:rPr>
        <w:t>Il/La sottoscritto/a, preso atto dei contenuti del Bando di Selezione e delle condizioni in esso contenute, dichiara che quanto riportato in precedenza risulta veritiero e di essere consapevole delle sanzioni civili e penali, richiamate dall’art. 76 del D.P.R. n. 445/2000, cui incorre in caso di dichiarazioni mendaci.</w:t>
      </w:r>
    </w:p>
    <w:p w14:paraId="66748D55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both"/>
        <w:rPr>
          <w:rFonts w:ascii="Cambria" w:hAnsi="Cambria" w:cs="TT3Co00"/>
          <w:sz w:val="16"/>
          <w:szCs w:val="16"/>
        </w:rPr>
      </w:pPr>
      <w:r w:rsidRPr="00462546">
        <w:rPr>
          <w:rFonts w:ascii="Cambria" w:hAnsi="Cambria" w:cs="TT3Co00"/>
          <w:sz w:val="16"/>
          <w:szCs w:val="16"/>
        </w:rPr>
        <w:t xml:space="preserve">Il/La sottoscritto/a, ai sensi del </w:t>
      </w:r>
      <w:proofErr w:type="spellStart"/>
      <w:r w:rsidRPr="00462546">
        <w:rPr>
          <w:rFonts w:ascii="Cambria" w:hAnsi="Cambria" w:cs="TT3Co00"/>
          <w:sz w:val="16"/>
          <w:szCs w:val="16"/>
        </w:rPr>
        <w:t>D.Lgs.</w:t>
      </w:r>
      <w:proofErr w:type="spellEnd"/>
      <w:r w:rsidRPr="00462546">
        <w:rPr>
          <w:rFonts w:ascii="Cambria" w:hAnsi="Cambria" w:cs="TT3Co00"/>
          <w:sz w:val="16"/>
          <w:szCs w:val="16"/>
        </w:rPr>
        <w:t xml:space="preserve">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14:paraId="205EE2C1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both"/>
        <w:rPr>
          <w:rFonts w:ascii="Cambria" w:hAnsi="Cambria" w:cs="TT3Co00"/>
          <w:sz w:val="16"/>
          <w:szCs w:val="16"/>
        </w:rPr>
      </w:pPr>
      <w:r w:rsidRPr="00462546">
        <w:rPr>
          <w:rFonts w:ascii="Cambria" w:hAnsi="Cambria" w:cs="TT3Co00"/>
          <w:sz w:val="16"/>
          <w:szCs w:val="16"/>
        </w:rPr>
        <w:t>Lo/a scrivente si impegna comunque, qualora l'amministrazione lo ritenesse necessario, a documentare quanto fin qui dichiarato.</w:t>
      </w:r>
    </w:p>
    <w:p w14:paraId="732DB6AA" w14:textId="77777777" w:rsidR="00F21881" w:rsidRPr="00462546" w:rsidRDefault="00F21881" w:rsidP="00F21881">
      <w:pPr>
        <w:autoSpaceDE w:val="0"/>
        <w:autoSpaceDN w:val="0"/>
        <w:adjustRightInd w:val="0"/>
        <w:ind w:left="284"/>
        <w:jc w:val="both"/>
        <w:rPr>
          <w:rFonts w:ascii="Cambria" w:hAnsi="Cambria" w:cs="TT3Co00"/>
          <w:sz w:val="16"/>
          <w:szCs w:val="16"/>
        </w:rPr>
      </w:pPr>
      <w:r w:rsidRPr="00462546">
        <w:rPr>
          <w:rFonts w:ascii="Cambria" w:hAnsi="Cambria" w:cs="TT3Co00"/>
          <w:sz w:val="16"/>
          <w:szCs w:val="16"/>
        </w:rPr>
        <w:t>Il/La sottoscritto/a autorizza ad assumere informazioni in merito alle esperienze di esperto PON dichiarate.</w:t>
      </w:r>
    </w:p>
    <w:p w14:paraId="3BC58C92" w14:textId="77777777" w:rsidR="00F21881" w:rsidRDefault="00F21881" w:rsidP="00F21881">
      <w:pPr>
        <w:tabs>
          <w:tab w:val="left" w:pos="284"/>
        </w:tabs>
        <w:ind w:left="284"/>
        <w:jc w:val="both"/>
        <w:rPr>
          <w:rFonts w:ascii="Cambria" w:hAnsi="Cambria" w:cs="TT3Co00"/>
          <w:i/>
          <w:sz w:val="16"/>
          <w:szCs w:val="16"/>
        </w:rPr>
      </w:pPr>
      <w:r w:rsidRPr="00462546">
        <w:rPr>
          <w:rFonts w:ascii="Cambria" w:hAnsi="Cambria" w:cs="TT3Co00"/>
          <w:sz w:val="16"/>
          <w:szCs w:val="16"/>
        </w:rPr>
        <w:t xml:space="preserve">La presente griglia è allegata all'istanza per la selezione degli </w:t>
      </w:r>
      <w:r w:rsidRPr="00462546">
        <w:rPr>
          <w:rFonts w:ascii="Cambria" w:hAnsi="Cambria" w:cs="TT3Co00"/>
          <w:i/>
          <w:sz w:val="16"/>
          <w:szCs w:val="16"/>
        </w:rPr>
        <w:t>esperti interni di cui avviso pubblico 28966 del 06/09/2021</w:t>
      </w:r>
      <w:r>
        <w:rPr>
          <w:rFonts w:ascii="Cambria" w:hAnsi="Cambria" w:cs="TT3Co00"/>
          <w:i/>
          <w:sz w:val="16"/>
          <w:szCs w:val="16"/>
        </w:rPr>
        <w:t>.</w:t>
      </w:r>
    </w:p>
    <w:p w14:paraId="24AE9DC6" w14:textId="77777777" w:rsidR="00F21881" w:rsidRDefault="00F21881" w:rsidP="00F21881">
      <w:pPr>
        <w:tabs>
          <w:tab w:val="left" w:pos="284"/>
        </w:tabs>
        <w:ind w:left="284"/>
        <w:jc w:val="both"/>
        <w:rPr>
          <w:rFonts w:ascii="Cambria" w:hAnsi="Cambria" w:cs="TT3Co00"/>
          <w:i/>
          <w:sz w:val="16"/>
          <w:szCs w:val="16"/>
        </w:rPr>
      </w:pPr>
    </w:p>
    <w:p w14:paraId="59E77B83" w14:textId="77777777" w:rsidR="00F21881" w:rsidRDefault="00F21881" w:rsidP="00F21881">
      <w:pPr>
        <w:tabs>
          <w:tab w:val="left" w:pos="284"/>
        </w:tabs>
        <w:ind w:left="284"/>
        <w:jc w:val="both"/>
        <w:rPr>
          <w:rFonts w:ascii="Cambria" w:hAnsi="Cambria" w:cs="TT3Co00"/>
          <w:i/>
          <w:sz w:val="16"/>
          <w:szCs w:val="16"/>
        </w:rPr>
      </w:pPr>
    </w:p>
    <w:p w14:paraId="207A2E7A" w14:textId="77777777" w:rsidR="00F21881" w:rsidRDefault="00F21881" w:rsidP="00F21881">
      <w:pPr>
        <w:tabs>
          <w:tab w:val="left" w:pos="284"/>
        </w:tabs>
        <w:ind w:left="284"/>
        <w:jc w:val="right"/>
        <w:rPr>
          <w:rFonts w:ascii="Cambria" w:hAnsi="Cambria" w:cs="TT3Co00"/>
          <w:i/>
          <w:sz w:val="16"/>
          <w:szCs w:val="16"/>
        </w:rPr>
      </w:pPr>
    </w:p>
    <w:p w14:paraId="34403227" w14:textId="0A55C8A7" w:rsidR="00535ABB" w:rsidRDefault="00F21881" w:rsidP="00F21881">
      <w:pPr>
        <w:jc w:val="right"/>
      </w:pPr>
      <w:r>
        <w:rPr>
          <w:rFonts w:ascii="Cambria" w:hAnsi="Cambria" w:cs="TT3Co00"/>
          <w:i/>
          <w:sz w:val="16"/>
          <w:szCs w:val="16"/>
        </w:rPr>
        <w:t>FIRMA _______________________________________________________________________</w:t>
      </w:r>
    </w:p>
    <w:sectPr w:rsidR="00535ABB" w:rsidSect="00B06D7F">
      <w:footerReference w:type="even" r:id="rId14"/>
      <w:footerReference w:type="default" r:id="rId15"/>
      <w:pgSz w:w="11907" w:h="16839" w:code="9"/>
      <w:pgMar w:top="284" w:right="1134" w:bottom="1134" w:left="993" w:header="567" w:footer="71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6362" w14:textId="77777777" w:rsidR="002B0E6C" w:rsidRDefault="002B0E6C">
      <w:r>
        <w:separator/>
      </w:r>
    </w:p>
  </w:endnote>
  <w:endnote w:type="continuationSeparator" w:id="0">
    <w:p w14:paraId="2C05E9B4" w14:textId="77777777" w:rsidR="002B0E6C" w:rsidRDefault="002B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mbra B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B2E7" w14:textId="0BE8A80E" w:rsidR="00AF77A9" w:rsidRDefault="00173F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 w:rsidR="00B06D7F">
      <w:rPr>
        <w:rStyle w:val="Numeropagina"/>
      </w:rPr>
      <w:fldChar w:fldCharType="separate"/>
    </w:r>
    <w:r w:rsidR="00B06D7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0DF0DF9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1535" w14:textId="77777777" w:rsidR="00AF77A9" w:rsidRDefault="00173F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C047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1217E99" w14:textId="680D4239" w:rsidR="00AF77A9" w:rsidRDefault="00B06D7F">
    <w:pPr>
      <w:pStyle w:val="Pidipagina"/>
    </w:pPr>
    <w:r w:rsidRPr="00CD6A70">
      <w:rPr>
        <w:noProof/>
      </w:rPr>
      <w:drawing>
        <wp:inline distT="0" distB="0" distL="0" distR="0" wp14:anchorId="143AA80F" wp14:editId="67ACB79F">
          <wp:extent cx="5934075" cy="866775"/>
          <wp:effectExtent l="0" t="0" r="9525" b="9525"/>
          <wp:docPr id="831959215" name="Immagine 1" descr="Immagine che contiene testo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Immagine che contiene testo  Descrizione generata automaticament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1A118" w14:textId="77777777" w:rsidR="002B0E6C" w:rsidRDefault="002B0E6C">
      <w:r>
        <w:separator/>
      </w:r>
    </w:p>
  </w:footnote>
  <w:footnote w:type="continuationSeparator" w:id="0">
    <w:p w14:paraId="57C83E3E" w14:textId="77777777" w:rsidR="002B0E6C" w:rsidRDefault="002B0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88013">
    <w:abstractNumId w:val="3"/>
  </w:num>
  <w:num w:numId="2" w16cid:durableId="438990955">
    <w:abstractNumId w:val="12"/>
  </w:num>
  <w:num w:numId="3" w16cid:durableId="1122578877">
    <w:abstractNumId w:val="0"/>
  </w:num>
  <w:num w:numId="4" w16cid:durableId="1228420784">
    <w:abstractNumId w:val="1"/>
  </w:num>
  <w:num w:numId="5" w16cid:durableId="1628047118">
    <w:abstractNumId w:val="2"/>
  </w:num>
  <w:num w:numId="6" w16cid:durableId="1013612184">
    <w:abstractNumId w:val="10"/>
  </w:num>
  <w:num w:numId="7" w16cid:durableId="1287589488">
    <w:abstractNumId w:val="6"/>
  </w:num>
  <w:num w:numId="8" w16cid:durableId="1800028967">
    <w:abstractNumId w:val="16"/>
  </w:num>
  <w:num w:numId="9" w16cid:durableId="474839836">
    <w:abstractNumId w:val="4"/>
  </w:num>
  <w:num w:numId="10" w16cid:durableId="1007051502">
    <w:abstractNumId w:val="9"/>
  </w:num>
  <w:num w:numId="11" w16cid:durableId="792672730">
    <w:abstractNumId w:val="15"/>
  </w:num>
  <w:num w:numId="12" w16cid:durableId="301278922">
    <w:abstractNumId w:val="13"/>
  </w:num>
  <w:num w:numId="13" w16cid:durableId="403767749">
    <w:abstractNumId w:val="7"/>
  </w:num>
  <w:num w:numId="14" w16cid:durableId="2008702730">
    <w:abstractNumId w:val="11"/>
  </w:num>
  <w:num w:numId="15" w16cid:durableId="1854295990">
    <w:abstractNumId w:val="14"/>
  </w:num>
  <w:num w:numId="16" w16cid:durableId="494958128">
    <w:abstractNumId w:val="5"/>
  </w:num>
  <w:num w:numId="17" w16cid:durableId="13636742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37BA0"/>
    <w:rsid w:val="0004042C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11ED"/>
    <w:rsid w:val="000C7368"/>
    <w:rsid w:val="000D17AF"/>
    <w:rsid w:val="000D1AFB"/>
    <w:rsid w:val="000D5BE5"/>
    <w:rsid w:val="000E1E4D"/>
    <w:rsid w:val="000F0CA0"/>
    <w:rsid w:val="000F2156"/>
    <w:rsid w:val="000F4D89"/>
    <w:rsid w:val="000F5E3D"/>
    <w:rsid w:val="000F7F3B"/>
    <w:rsid w:val="00100384"/>
    <w:rsid w:val="001019E5"/>
    <w:rsid w:val="00103C62"/>
    <w:rsid w:val="00104CEA"/>
    <w:rsid w:val="0010544F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F0E"/>
    <w:rsid w:val="00160EA8"/>
    <w:rsid w:val="00164BD8"/>
    <w:rsid w:val="00166AF8"/>
    <w:rsid w:val="00167C80"/>
    <w:rsid w:val="0017218A"/>
    <w:rsid w:val="00173FDB"/>
    <w:rsid w:val="00174486"/>
    <w:rsid w:val="00174541"/>
    <w:rsid w:val="00175FFB"/>
    <w:rsid w:val="00182723"/>
    <w:rsid w:val="0018773E"/>
    <w:rsid w:val="00190EAB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0836"/>
    <w:rsid w:val="0025352F"/>
    <w:rsid w:val="002539BB"/>
    <w:rsid w:val="0026467A"/>
    <w:rsid w:val="00265864"/>
    <w:rsid w:val="002708A6"/>
    <w:rsid w:val="00282A21"/>
    <w:rsid w:val="002860BF"/>
    <w:rsid w:val="00286C40"/>
    <w:rsid w:val="002943C2"/>
    <w:rsid w:val="002A493A"/>
    <w:rsid w:val="002A6748"/>
    <w:rsid w:val="002B0440"/>
    <w:rsid w:val="002B0E6C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6F0F"/>
    <w:rsid w:val="00337065"/>
    <w:rsid w:val="003469AB"/>
    <w:rsid w:val="00347262"/>
    <w:rsid w:val="0035081B"/>
    <w:rsid w:val="00351652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4053F2"/>
    <w:rsid w:val="00405A79"/>
    <w:rsid w:val="004076E9"/>
    <w:rsid w:val="00413000"/>
    <w:rsid w:val="00414813"/>
    <w:rsid w:val="00416DC1"/>
    <w:rsid w:val="00425F16"/>
    <w:rsid w:val="00430C48"/>
    <w:rsid w:val="00433CB5"/>
    <w:rsid w:val="00440928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024F"/>
    <w:rsid w:val="004914CB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AC5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ABB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67F"/>
    <w:rsid w:val="00606B2E"/>
    <w:rsid w:val="00607877"/>
    <w:rsid w:val="006105EA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61E14"/>
    <w:rsid w:val="0066271B"/>
    <w:rsid w:val="006648CD"/>
    <w:rsid w:val="00672E74"/>
    <w:rsid w:val="006761FD"/>
    <w:rsid w:val="0067699A"/>
    <w:rsid w:val="0068062A"/>
    <w:rsid w:val="00683118"/>
    <w:rsid w:val="00683F3D"/>
    <w:rsid w:val="00692070"/>
    <w:rsid w:val="006A149B"/>
    <w:rsid w:val="006A23D4"/>
    <w:rsid w:val="006A73FD"/>
    <w:rsid w:val="006B0705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5537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29BD"/>
    <w:rsid w:val="007676DE"/>
    <w:rsid w:val="0077140E"/>
    <w:rsid w:val="00772936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5DF0"/>
    <w:rsid w:val="00801BA6"/>
    <w:rsid w:val="00805BAE"/>
    <w:rsid w:val="00815D29"/>
    <w:rsid w:val="00826D09"/>
    <w:rsid w:val="008271EE"/>
    <w:rsid w:val="00831FA2"/>
    <w:rsid w:val="00832733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F28B1"/>
    <w:rsid w:val="008F3CD8"/>
    <w:rsid w:val="008F7B5F"/>
    <w:rsid w:val="00900042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44E1"/>
    <w:rsid w:val="00A552D6"/>
    <w:rsid w:val="00A5614F"/>
    <w:rsid w:val="00A57F54"/>
    <w:rsid w:val="00A6054A"/>
    <w:rsid w:val="00A6464D"/>
    <w:rsid w:val="00A727A8"/>
    <w:rsid w:val="00A727B4"/>
    <w:rsid w:val="00A76733"/>
    <w:rsid w:val="00A90F34"/>
    <w:rsid w:val="00A91C14"/>
    <w:rsid w:val="00A93CAF"/>
    <w:rsid w:val="00AA6809"/>
    <w:rsid w:val="00AA6CCD"/>
    <w:rsid w:val="00AB3F38"/>
    <w:rsid w:val="00AC0473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06D7F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55CD9"/>
    <w:rsid w:val="00B671DC"/>
    <w:rsid w:val="00B74CAE"/>
    <w:rsid w:val="00B833F2"/>
    <w:rsid w:val="00B87A3D"/>
    <w:rsid w:val="00B90CAE"/>
    <w:rsid w:val="00B92B95"/>
    <w:rsid w:val="00BA532D"/>
    <w:rsid w:val="00BA7908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CDA"/>
    <w:rsid w:val="00CF00AC"/>
    <w:rsid w:val="00CF0663"/>
    <w:rsid w:val="00CF2DCA"/>
    <w:rsid w:val="00CF5402"/>
    <w:rsid w:val="00D02160"/>
    <w:rsid w:val="00D0520A"/>
    <w:rsid w:val="00D15341"/>
    <w:rsid w:val="00D259D5"/>
    <w:rsid w:val="00D26444"/>
    <w:rsid w:val="00D3615C"/>
    <w:rsid w:val="00D4191E"/>
    <w:rsid w:val="00D4322D"/>
    <w:rsid w:val="00D5077F"/>
    <w:rsid w:val="00D566BB"/>
    <w:rsid w:val="00D572E2"/>
    <w:rsid w:val="00D6154E"/>
    <w:rsid w:val="00D646B2"/>
    <w:rsid w:val="00D73CCA"/>
    <w:rsid w:val="00D740F0"/>
    <w:rsid w:val="00D81C29"/>
    <w:rsid w:val="00D91878"/>
    <w:rsid w:val="00D920A3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444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14FE7"/>
    <w:rsid w:val="00E15081"/>
    <w:rsid w:val="00E171B4"/>
    <w:rsid w:val="00E34AE2"/>
    <w:rsid w:val="00E34D43"/>
    <w:rsid w:val="00E37236"/>
    <w:rsid w:val="00E412EC"/>
    <w:rsid w:val="00E455B8"/>
    <w:rsid w:val="00E5247C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881"/>
    <w:rsid w:val="00F21F17"/>
    <w:rsid w:val="00F2677F"/>
    <w:rsid w:val="00F31A9A"/>
    <w:rsid w:val="00F33527"/>
    <w:rsid w:val="00F35E5A"/>
    <w:rsid w:val="00F37F90"/>
    <w:rsid w:val="00F4020B"/>
    <w:rsid w:val="00F43473"/>
    <w:rsid w:val="00F45CA8"/>
    <w:rsid w:val="00F466DB"/>
    <w:rsid w:val="00F47546"/>
    <w:rsid w:val="00F52FF5"/>
    <w:rsid w:val="00F61409"/>
    <w:rsid w:val="00F645F8"/>
    <w:rsid w:val="00F70B40"/>
    <w:rsid w:val="00F800D7"/>
    <w:rsid w:val="00F8229C"/>
    <w:rsid w:val="00F95EBA"/>
    <w:rsid w:val="00F97F53"/>
    <w:rsid w:val="00FA166C"/>
    <w:rsid w:val="00FA16F7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  <w:rsid w:val="00FF6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3A2D7"/>
  <w15:docId w15:val="{3154CE88-CEC4-4350-AD5E-EE8F7764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rsid w:val="00F45CA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F45CA8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F45CA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F45CA8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F45CA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45CA8"/>
  </w:style>
  <w:style w:type="character" w:styleId="Collegamentoipertestuale">
    <w:name w:val="Hyperlink"/>
    <w:uiPriority w:val="99"/>
    <w:rsid w:val="00F45CA8"/>
    <w:rPr>
      <w:color w:val="0000FF"/>
      <w:u w:val="single"/>
    </w:rPr>
  </w:style>
  <w:style w:type="paragraph" w:customStyle="1" w:styleId="Corpodeltesto1">
    <w:name w:val="Corpo del testo1"/>
    <w:basedOn w:val="Normale"/>
    <w:rsid w:val="00F45CA8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F45CA8"/>
  </w:style>
  <w:style w:type="character" w:styleId="Rimandonotaapidipagina">
    <w:name w:val="footnote reference"/>
    <w:semiHidden/>
    <w:rsid w:val="00F45CA8"/>
    <w:rPr>
      <w:vertAlign w:val="superscript"/>
    </w:rPr>
  </w:style>
  <w:style w:type="paragraph" w:styleId="Intestazione">
    <w:name w:val="header"/>
    <w:basedOn w:val="Normale"/>
    <w:rsid w:val="00F45CA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paragraph" w:styleId="Didascalia">
    <w:name w:val="caption"/>
    <w:basedOn w:val="Normale"/>
    <w:next w:val="Normale"/>
    <w:uiPriority w:val="99"/>
    <w:qFormat/>
    <w:rsid w:val="00F21881"/>
    <w:pPr>
      <w:jc w:val="center"/>
    </w:pPr>
    <w:rPr>
      <w:rFonts w:ascii="Umbra BT" w:hAnsi="Umbra BT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ee222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csdenicolasass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cs00c@istruzione.i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067D2-5FF5-4763-BDF8-60B581AA9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2869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De Nicola Sasso</cp:lastModifiedBy>
  <cp:revision>4</cp:revision>
  <cp:lastPrinted>2017-09-07T09:40:00Z</cp:lastPrinted>
  <dcterms:created xsi:type="dcterms:W3CDTF">2026-09-11T12:43:00Z</dcterms:created>
  <dcterms:modified xsi:type="dcterms:W3CDTF">2026-09-11T12:48:00Z</dcterms:modified>
</cp:coreProperties>
</file>